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jpg" ContentType="image/jp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left"/>
        <w:spacing w:lineRule="exact" w:line="360"/>
        <w:ind w:left="119" w:right="3238"/>
      </w:pPr>
      <w:r>
        <w:pict>
          <v:shape type="#_x0000_t75" style="position:absolute;margin-left:464.4pt;margin-top:68.8pt;width:61.25pt;height:69.85pt;mso-position-horizontal-relative:page;mso-position-vertical-relative:page;z-index:-1938">
            <v:imagedata o:title="" r:id="rId3"/>
          </v:shape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IN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EGRITAS</w:t>
      </w:r>
      <w:r>
        <w:rPr>
          <w:rFonts w:cs="Times New Roman" w:hAnsi="Times New Roman" w:eastAsia="Times New Roman" w:ascii="Times New Roman"/>
          <w:b/>
          <w:spacing w:val="-17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ES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RTA</w:t>
      </w:r>
      <w:r>
        <w:rPr>
          <w:rFonts w:cs="Times New Roman" w:hAnsi="Times New Roman" w:eastAsia="Times New Roman" w:ascii="Times New Roman"/>
          <w:b/>
          <w:spacing w:val="-15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DID</w:t>
      </w:r>
      <w:r>
        <w:rPr>
          <w:rFonts w:cs="Times New Roman" w:hAnsi="Times New Roman" w:eastAsia="Times New Roman" w:ascii="Times New Roman"/>
          <w:b/>
          <w:spacing w:val="3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K</w:t>
      </w:r>
      <w:r>
        <w:rPr>
          <w:rFonts w:cs="Times New Roman" w:hAnsi="Times New Roman" w:eastAsia="Times New Roman" w:ascii="Times New Roman"/>
          <w:b/>
          <w:spacing w:val="-1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A/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DI</w:t>
      </w:r>
      <w:r>
        <w:rPr>
          <w:rFonts w:cs="Times New Roman" w:hAnsi="Times New Roman" w:eastAsia="Times New Roman" w:ascii="Times New Roman"/>
          <w:b/>
          <w:spacing w:val="-4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VI</w:t>
      </w:r>
      <w:r>
        <w:rPr>
          <w:rFonts w:cs="Times New Roman" w:hAnsi="Times New Roman" w:eastAsia="Times New Roman" w:ascii="Times New Roman"/>
          <w:b/>
          <w:spacing w:val="3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SI</w:t>
      </w:r>
      <w:r>
        <w:rPr>
          <w:rFonts w:cs="Times New Roman" w:hAnsi="Times New Roman" w:eastAsia="Times New Roman" w:ascii="Times New Roman"/>
          <w:b/>
          <w:spacing w:val="-16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ULAW</w:t>
      </w:r>
      <w:r>
        <w:rPr>
          <w:rFonts w:cs="Times New Roman" w:hAnsi="Times New Roman" w:eastAsia="Times New Roman" w:ascii="Times New Roman"/>
          <w:b/>
          <w:spacing w:val="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SI</w:t>
      </w:r>
      <w:r>
        <w:rPr>
          <w:rFonts w:cs="Times New Roman" w:hAnsi="Times New Roman" w:eastAsia="Times New Roman" w:ascii="Times New Roman"/>
          <w:b/>
          <w:spacing w:val="-17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U</w:t>
      </w:r>
      <w:r>
        <w:rPr>
          <w:rFonts w:cs="Times New Roman" w:hAnsi="Times New Roman" w:eastAsia="Times New Roman" w:ascii="Times New Roman"/>
          <w:b/>
          <w:spacing w:val="3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32"/>
          <w:szCs w:val="32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4"/>
        <w:ind w:left="119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i/>
          <w:spacing w:val="-3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8"/>
          <w:szCs w:val="28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lineRule="exact" w:line="160"/>
        <w:ind w:left="188"/>
      </w:pPr>
      <w:r>
        <w:pict>
          <v:group style="position:absolute;margin-left:70.944pt;margin-top:18.6917pt;width:112.44pt;height:0pt;mso-position-horizontal-relative:page;mso-position-vertical-relative:paragraph;z-index:-1943" coordorigin="1419,374" coordsize="2249,0">
            <v:shape style="position:absolute;left:1419;top:374;width:2249;height:0" coordorigin="1419,374" coordsize="2249,0" path="m1419,374l3668,374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70.944pt;margin-top:32.9717pt;width:112.44pt;height:0pt;mso-position-horizontal-relative:page;mso-position-vertical-relative:paragraph;z-index:-1942" coordorigin="1419,659" coordsize="2249,0">
            <v:shape style="position:absolute;left:1419;top:659;width:2249;height:0" coordorigin="1419,659" coordsize="2249,0" path="m1419,659l3668,659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70.944pt;margin-top:130.082pt;width:112.44pt;height:0pt;mso-position-horizontal-relative:page;mso-position-vertical-relative:paragraph;z-index:-1941" coordorigin="1419,2602" coordsize="2249,0">
            <v:shape style="position:absolute;left:1419;top:2602;width:2249;height:0" coordorigin="1419,2602" coordsize="2249,0" path="m1419,2602l3668,260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70.944pt;margin-top:326.542pt;width:112.44pt;height:0pt;mso-position-horizontal-relative:page;mso-position-vertical-relative:paragraph;z-index:-1940" coordorigin="1419,6531" coordsize="2249,0">
            <v:shape style="position:absolute;left:1419;top:6531;width:2249;height:0" coordorigin="1419,6531" coordsize="2249,0" path="m1419,6531l3668,6531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70.654pt;margin-top:576.62pt;width:454.256pt;height:0.58pt;mso-position-horizontal-relative:page;mso-position-vertical-relative:page;z-index:-1939" coordorigin="1413,11532" coordsize="9085,12">
            <v:group style="position:absolute;left:1419;top:11538;width:2249;height:0" coordorigin="1419,11538" coordsize="2249,0">
              <v:shape style="position:absolute;left:1419;top:11538;width:2249;height:0" coordorigin="1419,11538" coordsize="2249,0" path="m1419,11538l3668,11538e" filled="f" stroked="t" strokeweight="0.58pt" strokecolor="#000000">
                <v:path arrowok="t"/>
              </v:shape>
              <v:group style="position:absolute;left:3668;top:11538;width:10;height:0" coordorigin="3668,11538" coordsize="10,0">
                <v:shape style="position:absolute;left:3668;top:11538;width:10;height:0" coordorigin="3668,11538" coordsize="10,0" path="m3668,11538l3677,11538e" filled="f" stroked="t" strokeweight="0.58pt" strokecolor="#000000">
                  <v:path arrowok="t"/>
                </v:shape>
                <v:group style="position:absolute;left:3677;top:11538;width:228;height:0" coordorigin="3677,11538" coordsize="228,0">
                  <v:shape style="position:absolute;left:3677;top:11538;width:228;height:0" coordorigin="3677,11538" coordsize="228,0" path="m3677,11538l3906,11538e" filled="f" stroked="t" strokeweight="0.58pt" strokecolor="#000000">
                    <v:path arrowok="t"/>
                  </v:shape>
                  <v:group style="position:absolute;left:3906;top:11538;width:10;height:0" coordorigin="3906,11538" coordsize="10,0">
                    <v:shape style="position:absolute;left:3906;top:11538;width:10;height:0" coordorigin="3906,11538" coordsize="10,0" path="m3906,11538l3915,11538e" filled="f" stroked="t" strokeweight="0.58pt" strokecolor="#000000">
                      <v:path arrowok="t"/>
                    </v:shape>
                    <v:group style="position:absolute;left:3915;top:11538;width:6577;height:0" coordorigin="3915,11538" coordsize="6577,0">
                      <v:shape style="position:absolute;left:3915;top:11538;width:6577;height:0" coordorigin="3915,11538" coordsize="6577,0" path="m3915,11538l10492,11538e" filled="f" stroked="t" strokeweight="0.5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B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lai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P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e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li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t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ian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d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P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e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-3"/>
          <w:w w:val="100"/>
          <w:sz w:val="16"/>
          <w:szCs w:val="16"/>
        </w:rPr>
        <w:t>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mb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-3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3"/>
          <w:w w:val="100"/>
          <w:sz w:val="16"/>
          <w:szCs w:val="16"/>
        </w:rPr>
        <w:t>m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M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k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s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s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J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l.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P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.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P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e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t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t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r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.</w:t>
      </w:r>
      <w:r>
        <w:rPr>
          <w:rFonts w:cs="Arial" w:hAnsi="Arial" w:eastAsia="Arial" w:ascii="Arial"/>
          <w:spacing w:val="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7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2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M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k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s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s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E</w:t>
      </w:r>
      <w:r>
        <w:rPr>
          <w:rFonts w:cs="Arial" w:hAnsi="Arial" w:eastAsia="Arial" w:ascii="Arial"/>
          <w:spacing w:val="3"/>
          <w:w w:val="100"/>
          <w:sz w:val="16"/>
          <w:szCs w:val="16"/>
        </w:rPr>
        <w:t>m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:</w:t>
      </w:r>
      <w:r>
        <w:rPr>
          <w:rFonts w:cs="Arial" w:hAnsi="Arial" w:eastAsia="Arial" w:ascii="Arial"/>
          <w:spacing w:val="2"/>
          <w:w w:val="100"/>
          <w:sz w:val="16"/>
          <w:szCs w:val="16"/>
        </w:rPr>
        <w:t> </w:t>
      </w:r>
      <w:hyperlink r:id="rId4"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r</w:t>
        </w:r>
        <w:r>
          <w:rPr>
            <w:rFonts w:cs="Arial" w:hAnsi="Arial" w:eastAsia="Arial" w:ascii="Arial"/>
            <w:spacing w:val="-3"/>
            <w:w w:val="100"/>
            <w:sz w:val="16"/>
            <w:szCs w:val="16"/>
          </w:rPr>
          <w:t>o</w:t>
        </w:r>
        <w:r>
          <w:rPr>
            <w:rFonts w:cs="Arial" w:hAnsi="Arial" w:eastAsia="Arial" w:ascii="Arial"/>
            <w:spacing w:val="1"/>
            <w:w w:val="100"/>
            <w:sz w:val="16"/>
            <w:szCs w:val="16"/>
          </w:rPr>
          <w:t>s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d</w:t>
        </w:r>
        <w:r>
          <w:rPr>
            <w:rFonts w:cs="Arial" w:hAnsi="Arial" w:eastAsia="Arial" w:ascii="Arial"/>
            <w:spacing w:val="0"/>
            <w:w w:val="100"/>
            <w:sz w:val="16"/>
            <w:szCs w:val="16"/>
          </w:rPr>
          <w:t>i</w:t>
        </w:r>
        <w:r>
          <w:rPr>
            <w:rFonts w:cs="Arial" w:hAnsi="Arial" w:eastAsia="Arial" w:ascii="Arial"/>
            <w:spacing w:val="-3"/>
            <w:w w:val="100"/>
            <w:sz w:val="16"/>
            <w:szCs w:val="16"/>
          </w:rPr>
          <w:t>a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n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a</w:t>
        </w:r>
        <w:r>
          <w:rPr>
            <w:rFonts w:cs="Arial" w:hAnsi="Arial" w:eastAsia="Arial" w:ascii="Arial"/>
            <w:spacing w:val="0"/>
            <w:w w:val="100"/>
            <w:sz w:val="16"/>
            <w:szCs w:val="16"/>
          </w:rPr>
          <w:t>li</w:t>
        </w:r>
        <w:r>
          <w:rPr>
            <w:rFonts w:cs="Arial" w:hAnsi="Arial" w:eastAsia="Arial" w:ascii="Arial"/>
            <w:spacing w:val="1"/>
            <w:w w:val="100"/>
            <w:sz w:val="16"/>
            <w:szCs w:val="16"/>
          </w:rPr>
          <w:t>t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b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a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n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g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0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3</w:t>
        </w:r>
        <w:r>
          <w:rPr>
            <w:rFonts w:cs="Arial" w:hAnsi="Arial" w:eastAsia="Arial" w:ascii="Arial"/>
            <w:spacing w:val="0"/>
            <w:w w:val="100"/>
            <w:sz w:val="16"/>
            <w:szCs w:val="16"/>
          </w:rPr>
          <w:t>@</w:t>
        </w:r>
        <w:r>
          <w:rPr>
            <w:rFonts w:cs="Arial" w:hAnsi="Arial" w:eastAsia="Arial" w:ascii="Arial"/>
            <w:spacing w:val="-3"/>
            <w:w w:val="100"/>
            <w:sz w:val="16"/>
            <w:szCs w:val="16"/>
          </w:rPr>
          <w:t>g</w:t>
        </w:r>
        <w:r>
          <w:rPr>
            <w:rFonts w:cs="Arial" w:hAnsi="Arial" w:eastAsia="Arial" w:ascii="Arial"/>
            <w:spacing w:val="3"/>
            <w:w w:val="100"/>
            <w:sz w:val="16"/>
            <w:szCs w:val="16"/>
          </w:rPr>
          <w:t>m</w:t>
        </w:r>
        <w:r>
          <w:rPr>
            <w:rFonts w:cs="Arial" w:hAnsi="Arial" w:eastAsia="Arial" w:ascii="Arial"/>
            <w:spacing w:val="-1"/>
            <w:w w:val="100"/>
            <w:sz w:val="16"/>
            <w:szCs w:val="16"/>
          </w:rPr>
          <w:t>a</w:t>
        </w:r>
        <w:r>
          <w:rPr>
            <w:rFonts w:cs="Arial" w:hAnsi="Arial" w:eastAsia="Arial" w:ascii="Arial"/>
            <w:spacing w:val="0"/>
            <w:w w:val="100"/>
            <w:sz w:val="16"/>
            <w:szCs w:val="16"/>
          </w:rPr>
          <w:t>i</w:t>
        </w:r>
        <w:r>
          <w:rPr>
            <w:rFonts w:cs="Arial" w:hAnsi="Arial" w:eastAsia="Arial" w:ascii="Arial"/>
            <w:spacing w:val="-2"/>
            <w:w w:val="100"/>
            <w:sz w:val="16"/>
            <w:szCs w:val="16"/>
          </w:rPr>
          <w:t>l</w:t>
        </w:r>
        <w:r>
          <w:rPr>
            <w:rFonts w:cs="Arial" w:hAnsi="Arial" w:eastAsia="Arial" w:ascii="Arial"/>
            <w:spacing w:val="1"/>
            <w:w w:val="100"/>
            <w:sz w:val="16"/>
            <w:szCs w:val="16"/>
          </w:rPr>
          <w:t>.</w:t>
        </w:r>
        <w:r>
          <w:rPr>
            <w:rFonts w:cs="Arial" w:hAnsi="Arial" w:eastAsia="Arial" w:ascii="Arial"/>
            <w:spacing w:val="1"/>
            <w:w w:val="100"/>
            <w:sz w:val="16"/>
            <w:szCs w:val="16"/>
          </w:rPr>
          <w:t>c</w:t>
        </w:r>
        <w:r>
          <w:rPr>
            <w:rFonts w:cs="Arial" w:hAnsi="Arial" w:eastAsia="Arial" w:ascii="Arial"/>
            <w:spacing w:val="-3"/>
            <w:w w:val="100"/>
            <w:sz w:val="16"/>
            <w:szCs w:val="16"/>
          </w:rPr>
          <w:t>o</w:t>
        </w:r>
        <w:r>
          <w:rPr>
            <w:rFonts w:cs="Arial" w:hAnsi="Arial" w:eastAsia="Arial" w:ascii="Arial"/>
            <w:spacing w:val="0"/>
            <w:w w:val="100"/>
            <w:sz w:val="16"/>
            <w:szCs w:val="16"/>
          </w:rPr>
          <w:t>m</w:t>
        </w:r>
      </w:hyperlink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0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6" w:hRule="exact"/>
        </w:trPr>
        <w:tc>
          <w:tcPr>
            <w:tcW w:w="100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7" w:right="-70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INFO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16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RTIKEL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8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1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674" w:right="279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AB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TR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2818" w:hRule="exact"/>
        </w:trPr>
        <w:tc>
          <w:tcPr>
            <w:tcW w:w="1003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ind w:left="358" w:right="-115" w:firstLine="492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Int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rgi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did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16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ind w:left="7" w:right="67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ata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i: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rta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ju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uran,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11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lineRule="exact" w:line="200"/>
              <w:ind w:left="48" w:right="97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elitian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ind w:left="48" w:right="86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Sec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esar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itas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elitian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atan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ei.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lan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ila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elas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iap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Has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elitian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itas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esi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itas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Hal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itas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i,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102" w:hRule="exact"/>
        </w:trPr>
        <w:tc>
          <w:tcPr>
            <w:tcW w:w="10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00"/>
              <w:ind w:left="434" w:right="-102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1"/>
                <w:sz w:val="24"/>
                <w:szCs w:val="24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0" w:right="-94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olerans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1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00"/>
              <w:ind w:left="46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1"/>
                <w:sz w:val="24"/>
                <w:szCs w:val="24"/>
              </w:rPr>
              <w:t>ungja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1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1"/>
                <w:sz w:val="24"/>
                <w:szCs w:val="24"/>
              </w:rPr>
              <w:t>ab,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6" w:right="67" w:hanging="135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dan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tanah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11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lineRule="exact" w:line="160"/>
              <w:ind w:left="48" w:right="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position w:val="1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ek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position w:val="1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ate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it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alah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position w:val="1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position w:val="1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1"/>
              <w:ind w:left="48" w:right="8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j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Fa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itas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86" w:hRule="exact"/>
        </w:trPr>
        <w:tc>
          <w:tcPr>
            <w:tcW w:w="10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1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667" w:right="2739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AB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TR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CT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2451" w:hRule="exact"/>
        </w:trPr>
        <w:tc>
          <w:tcPr>
            <w:tcW w:w="10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3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49" w:right="-67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Students'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1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4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ind w:left="31" w:right="108" w:hanging="57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words: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rgi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as,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Hon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sty,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11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lineRule="exact" w:line="200"/>
              <w:ind w:left="48" w:right="179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eter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Times New Roman" w:hAnsi="Times New Roman" w:eastAsia="Times New Roman" w:ascii="Times New Roman"/>
                <w:i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ind w:left="48" w:right="168"/>
            </w:pP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Aliy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ific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lly,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ey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to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ch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Times New Roman" w:hAnsi="Times New Roman" w:eastAsia="Times New Roman" w:ascii="Times New Roman"/>
                <w:i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'i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</w:t>
            </w:r>
            <w:r>
              <w:rPr>
                <w:rFonts w:cs="Times New Roman" w:hAnsi="Times New Roman" w:eastAsia="Times New Roman" w:ascii="Times New Roman"/>
                <w:i/>
                <w:spacing w:val="-1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-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ffect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'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ity.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ch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titat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ith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met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llecti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ied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Times New Roman" w:hAnsi="Times New Roman" w:eastAsia="Times New Roman" w:ascii="Times New Roman"/>
                <w:i/>
                <w:spacing w:val="-1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to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Times New Roman" w:hAnsi="Times New Roman" w:eastAsia="Times New Roman" w:ascii="Times New Roman"/>
                <w:i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ith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ls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l.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lts</w:t>
            </w:r>
            <w:r>
              <w:rPr>
                <w:rFonts w:cs="Times New Roman" w:hAnsi="Times New Roman" w:eastAsia="Times New Roman" w:ascii="Times New Roman"/>
                <w:i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ed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8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esi</w:t>
            </w:r>
            <w:r>
              <w:rPr>
                <w:rFonts w:cs="Times New Roman" w:hAnsi="Times New Roman" w:eastAsia="Times New Roman" w:ascii="Times New Roman"/>
                <w:i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ce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z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ed</w:t>
            </w:r>
            <w:r>
              <w:rPr>
                <w:rFonts w:cs="Times New Roman" w:hAnsi="Times New Roman" w:eastAsia="Times New Roman" w:ascii="Times New Roman"/>
                <w:i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ity.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mely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esty,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ili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y,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ler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ve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erla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-1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Of</w:t>
            </w:r>
            <w:r>
              <w:rPr>
                <w:rFonts w:cs="Times New Roman" w:hAnsi="Times New Roman" w:eastAsia="Times New Roman" w:ascii="Times New Roman"/>
                <w:i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les,</w:t>
            </w:r>
            <w:r>
              <w:rPr>
                <w:rFonts w:cs="Times New Roman" w:hAnsi="Times New Roman" w:eastAsia="Times New Roman" w:ascii="Times New Roman"/>
                <w:i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ere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les</w:t>
            </w:r>
            <w:r>
              <w:rPr>
                <w:rFonts w:cs="Times New Roman" w:hAnsi="Times New Roman" w:eastAsia="Times New Roman" w:ascii="Times New Roman"/>
                <w:i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lineRule="exact" w:line="140"/>
              <w:ind w:left="48" w:right="180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position w:val="-6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ity,</w:t>
            </w:r>
            <w:r>
              <w:rPr>
                <w:rFonts w:cs="Times New Roman" w:hAnsi="Times New Roman" w:eastAsia="Times New Roman" w:ascii="Times New Roman"/>
                <w:i/>
                <w:spacing w:val="-13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mely</w:t>
            </w:r>
            <w:r>
              <w:rPr>
                <w:rFonts w:cs="Times New Roman" w:hAnsi="Times New Roman" w:eastAsia="Times New Roman" w:ascii="Times New Roman"/>
                <w:i/>
                <w:spacing w:val="-12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lera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ce</w:t>
            </w:r>
            <w:r>
              <w:rPr>
                <w:rFonts w:cs="Times New Roman" w:hAnsi="Times New Roman" w:eastAsia="Times New Roman" w:ascii="Times New Roman"/>
                <w:i/>
                <w:spacing w:val="-16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ve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erla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-16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position w:val="-6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ile</w:t>
            </w:r>
            <w:r>
              <w:rPr>
                <w:rFonts w:cs="Times New Roman" w:hAnsi="Times New Roman" w:eastAsia="Times New Roman" w:ascii="Times New Roman"/>
                <w:i/>
                <w:spacing w:val="-12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position w:val="-6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ts</w:t>
            </w:r>
            <w:r>
              <w:rPr>
                <w:rFonts w:cs="Times New Roman" w:hAnsi="Times New Roman" w:eastAsia="Times New Roman" w:ascii="Times New Roman"/>
                <w:i/>
                <w:spacing w:val="-14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position w:val="-6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position w:val="-6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857" w:hRule="exact"/>
        </w:trPr>
        <w:tc>
          <w:tcPr>
            <w:tcW w:w="10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4"/>
              <w:ind w:left="137" w:right="-162" w:firstLine="499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oleranc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for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he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1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spacing w:before="34"/>
              <w:ind w:left="1" w:right="66" w:hanging="22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pons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bi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,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and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rland..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both"/>
              <w:spacing w:before="71"/>
              <w:ind w:left="48" w:right="174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z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ed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esty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ili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les.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ffect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ity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viro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me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t,</w:t>
            </w:r>
            <w:r>
              <w:rPr>
                <w:rFonts w:cs="Times New Roman" w:hAnsi="Times New Roman" w:eastAsia="Times New Roman" w:ascii="Times New Roman"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mily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viro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ei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1920" w:h="16860"/>
          <w:pgMar w:top="1280" w:bottom="280" w:left="1300" w:right="11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4"/>
        <w:ind w:left="119" w:right="2404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AHUL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50" w:right="-4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lobalis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/>
      </w:pPr>
      <w:r>
        <w:pict>
          <v:shape type="#_x0000_t202" style="position:absolute;margin-left:70.944pt;margin-top:-45.7941pt;width:40.9287pt;height:48.48pt;mso-position-horizontal-relative:page;mso-position-vertical-relative:paragraph;z-index:-1937" filled="f" stroked="f">
            <v:textbox inset="0,0,0,0">
              <w:txbxContent>
                <w:p>
                  <w:pPr>
                    <w:rPr>
                      <w:rFonts w:cs="Old English Text MT" w:hAnsi="Old English Text MT" w:eastAsia="Old English Text MT" w:ascii="Old English Text MT"/>
                      <w:sz w:val="97"/>
                      <w:szCs w:val="97"/>
                    </w:rPr>
                    <w:jc w:val="left"/>
                    <w:spacing w:lineRule="exact" w:line="960"/>
                    <w:ind w:right="-165"/>
                  </w:pPr>
                  <w:r>
                    <w:rPr>
                      <w:rFonts w:cs="Old English Text MT" w:hAnsi="Old English Text MT" w:eastAsia="Old English Text MT" w:ascii="Old English Text MT"/>
                      <w:spacing w:val="0"/>
                      <w:w w:val="100"/>
                      <w:position w:val="-6"/>
                      <w:sz w:val="97"/>
                      <w:szCs w:val="97"/>
                    </w:rPr>
                    <w:t>D</w:t>
                  </w:r>
                  <w:r>
                    <w:rPr>
                      <w:rFonts w:cs="Old English Text MT" w:hAnsi="Old English Text MT" w:eastAsia="Old English Text MT" w:ascii="Old English Text MT"/>
                      <w:spacing w:val="0"/>
                      <w:w w:val="100"/>
                      <w:position w:val="0"/>
                      <w:sz w:val="97"/>
                      <w:szCs w:val="97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19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ialisasi)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(Musli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35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2015:69).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97" w:firstLine="540"/>
        <w:sectPr>
          <w:type w:val="continuous"/>
          <w:pgSz w:w="11920" w:h="16860"/>
          <w:pgMar w:top="1280" w:bottom="280" w:left="1300" w:right="1180"/>
          <w:cols w:num="2" w:equalWidth="off">
            <w:col w:w="4425" w:space="456"/>
            <w:col w:w="4559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ntasi: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siapa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ujudan</w:t>
      </w:r>
    </w:p>
    <w:p>
      <w:pPr>
        <w:rPr>
          <w:sz w:val="17"/>
          <w:szCs w:val="17"/>
        </w:rPr>
        <w:jc w:val="left"/>
        <w:spacing w:before="4" w:lineRule="exact" w:line="160"/>
        <w:sectPr>
          <w:pgNumType w:start="290"/>
          <w:pgMar w:header="986" w:footer="750" w:top="1200" w:bottom="280" w:left="1300" w:right="1300"/>
          <w:headerReference w:type="default" r:id="rId5"/>
          <w:headerReference w:type="default" r:id="rId6"/>
          <w:footerReference w:type="default" r:id="rId7"/>
          <w:footerReference w:type="default" r:id="rId8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nsiasi)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19" w:right="-41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konteks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41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41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otensi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psikomo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354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ontek.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ontek.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5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jat,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64,05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67,44,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hyperlink r:id="rId9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(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.k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ndikbud.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o.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d,</w:t>
        </w:r>
      </w:hyperlink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3026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120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ten/kota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provinsi.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78,02.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komposit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(89,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(84,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(77,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(55,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77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jauh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Diklat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0,81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540"/>
        <w:sectPr>
          <w:type w:val="continuous"/>
          <w:pgSz w:w="11920" w:h="16860"/>
          <w:pgMar w:top="1280" w:bottom="280" w:left="1300" w:right="1300"/>
          <w:cols w:num="2" w:equalWidth="off">
            <w:col w:w="4427" w:space="454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41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ksud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Diklat,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fokus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2674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ajian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327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59" w:right="-5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utuh”.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konsistensi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9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hyperlink r:id="rId10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(http:/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kkbi.w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b.id/</w:t>
        </w:r>
      </w:hyperlink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19" w:right="-41" w:firstLine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komposit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8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right="7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konsistensi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prinsip.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nsip.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hipokrit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5" w:firstLine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janji,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tuhan.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312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jujuran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/>
        <w:sectPr>
          <w:type w:val="continuous"/>
          <w:pgSz w:w="11920" w:h="16860"/>
          <w:pgMar w:top="1280" w:bottom="280" w:left="1300" w:right="1300"/>
          <w:cols w:num="2" w:equalWidth="off">
            <w:col w:w="4427" w:space="454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polos;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14:235).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19" w:right="-39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hurink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36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9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rkomunik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nter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36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6" w:firstLine="60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exact" w:line="260"/>
        <w:ind w:left="119" w:right="-38" w:firstLine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:235)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janji,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4"/>
        <w:ind w:right="2623"/>
      </w:pPr>
      <w:r>
        <w:br w:type="column"/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memikul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kiba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kibat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ktavi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40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2014:183)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rbatas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hurink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77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9" w:firstLine="540"/>
        <w:sectPr>
          <w:type w:val="continuous"/>
          <w:pgSz w:w="11920" w:h="16860"/>
          <w:pgMar w:top="1280" w:bottom="280" w:left="1300" w:right="1300"/>
          <w:cols w:num="2" w:equalWidth="off">
            <w:col w:w="4428" w:space="453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memikul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dibuat,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252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188),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24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sendiri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menuntut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4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ujudkan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196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8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kikat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7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boleh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sibuk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20" w:val="left"/>
        </w:tabs>
        <w:jc w:val="left"/>
        <w:ind w:left="428" w:right="78" w:hanging="42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9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41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Tole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7" w:firstLine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mokr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8" w:firstLine="540"/>
        <w:sectPr>
          <w:type w:val="continuous"/>
          <w:pgSz w:w="11920" w:h="16860"/>
          <w:pgMar w:top="1280" w:bottom="280" w:left="1300" w:right="1300"/>
          <w:cols w:num="2" w:equalWidth="off">
            <w:col w:w="4428" w:space="453"/>
            <w:col w:w="4439"/>
          </w:cols>
        </w:sectPr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ndiri.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8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07).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dunia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:64)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diambil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ontohkan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menumbuhk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mbuhkan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rmonis.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8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rinsip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farina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:202)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raksi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muncul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didominasi.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7" w:firstLine="54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konflik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Ambon,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Tiongho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bulkan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lembutan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otelir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rsulit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68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  <w:sectPr>
          <w:type w:val="continuous"/>
          <w:pgSz w:w="11920" w:h="16860"/>
          <w:pgMar w:top="1280" w:bottom="280" w:left="1300" w:right="1300"/>
          <w:cols w:num="2" w:equalWidth="off">
            <w:col w:w="4429" w:space="452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sionalisme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:27)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menikmati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rpikir,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19" w:right="-37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ibowo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nunjukkan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(Wibowo,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12:102).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8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8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diwujudkan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ksploi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triotis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1"/>
          <w:szCs w:val="11"/>
        </w:rPr>
        <w:jc w:val="left"/>
        <w:spacing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769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tatif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11)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ormulasi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N/(1+N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^2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).1/r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Dimana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populasi,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dipropo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populasi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 w:firstLine="540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populasi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provinsi.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540"/>
        <w:sectPr>
          <w:type w:val="continuous"/>
          <w:pgSz w:w="11920" w:h="16860"/>
          <w:pgMar w:top="1280" w:bottom="280" w:left="1300" w:right="1300"/>
          <w:cols w:num="2" w:equalWidth="off">
            <w:col w:w="4428" w:space="453"/>
            <w:col w:w="4439"/>
          </w:cols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kinkan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260" w:right="10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59" w:right="-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5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Gutman,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Gutman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59" w:right="-38" w:firstLine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20"/>
        <w:ind w:left="159" w:right="-30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8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-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305" w:right="378" w:firstLine="5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meluk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4663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umah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left="305" w:right="3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1.393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0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atuan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05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A/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ovi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45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05" w:right="379"/>
      </w:pPr>
      <w:r>
        <w:pict>
          <v:group style="position:absolute;margin-left:322.63pt;margin-top:55.8731pt;width:0.48pt;height:0pt;mso-position-horizontal-relative:page;mso-position-vertical-relative:paragraph;z-index:-1936" coordorigin="6453,1117" coordsize="10,0">
            <v:shape style="position:absolute;left:6453;top:1117;width:10;height:0" coordorigin="6453,1117" coordsize="10,0" path="m6453,1117l6462,111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(SMA)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rafik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b/Kota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060" w:val="left"/>
        </w:tabs>
        <w:jc w:val="center"/>
        <w:ind w:left="-38" w:right="892"/>
        <w:sectPr>
          <w:type w:val="continuous"/>
          <w:pgSz w:w="11920" w:h="16860"/>
          <w:pgMar w:top="1280" w:bottom="280" w:left="1260" w:right="1000"/>
          <w:cols w:num="2" w:equalWidth="off">
            <w:col w:w="4469" w:space="147"/>
            <w:col w:w="5044"/>
          </w:cols>
        </w:sectPr>
      </w:pPr>
      <w:r>
        <w:pict>
          <v:group style="position:absolute;margin-left:442.66pt;margin-top:14.4731pt;width:0.48pt;height:0pt;mso-position-horizontal-relative:page;mso-position-vertical-relative:paragraph;z-index:-1935" coordorigin="8853,289" coordsize="10,0">
            <v:shape style="position:absolute;left:8853;top:289;width:10;height:0" coordorigin="8853,289" coordsize="10,0" path="m8853,289l8863,289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98.53pt;margin-top:14.1831pt;width:41.38pt;height:0.58pt;mso-position-horizontal-relative:page;mso-position-vertical-relative:paragraph;z-index:-1934" coordorigin="9971,284" coordsize="828,12">
            <v:group style="position:absolute;left:9976;top:289;width:10;height:0" coordorigin="9976,289" coordsize="10,0">
              <v:shape style="position:absolute;left:9976;top:289;width:10;height:0" coordorigin="9976,289" coordsize="10,0" path="m9976,289l9986,289e" filled="f" stroked="t" strokeweight="0.58pt" strokecolor="#000000">
                <v:path arrowok="t"/>
              </v:shape>
              <v:group style="position:absolute;left:9986;top:289;width:806;height:0" coordorigin="9986,289" coordsize="806,0">
                <v:shape style="position:absolute;left:9986;top:289;width:806;height:0" coordorigin="9986,289" coordsize="806,0" path="m9986,289l10792,289e" filled="f" stroked="t" strokeweight="0.58pt" strokecolor="#000000">
                  <v:path arrowok="t"/>
                </v:shape>
              </v:group>
            </v:group>
            <w10:wrap type="none"/>
          </v:group>
        </w:pict>
      </w:r>
      <w:r>
        <w:pict>
          <v:shape type="#_x0000_t202" style="position:absolute;margin-left:442.66pt;margin-top:13.547pt;width:56.16pt;height:31.3161pt;mso-position-horizontal-relative:page;mso-position-vertical-relative:paragraph;z-index:-193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20" w:hRule="exact"/>
                    </w:trPr>
                    <w:tc>
                      <w:tcPr>
                        <w:tcW w:w="35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1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57"/>
                          <w:ind w:left="8" w:right="-3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SMA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34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295" w:hRule="exact"/>
                    </w:trPr>
                    <w:tc>
                      <w:tcPr>
                        <w:tcW w:w="359" w:type="dxa"/>
                        <w:tcBorders>
                          <w:top w:val="single" w:sz="5" w:space="0" w:color="000000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221" w:right="-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N</w:t>
                        </w:r>
                      </w:p>
                    </w:tc>
                    <w:tc>
                      <w:tcPr>
                        <w:tcW w:w="41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46" w:type="dxa"/>
                        <w:tcBorders>
                          <w:top w:val="single" w:sz="5" w:space="0" w:color="000000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1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S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</w:t>
      </w:r>
      <w:r>
        <w:rPr>
          <w:rFonts w:cs="Times New Roman" w:hAnsi="Times New Roman" w:eastAsia="Times New Roman" w:ascii="Times New Roman"/>
          <w:spacing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di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rov.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Sul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w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si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Uta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-26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2" w:lineRule="exact" w:line="260"/>
        <w:ind w:left="159" w:right="-5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180"/>
        <w:ind w:right="-47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                  </w:t>
      </w:r>
      <w:r>
        <w:rPr>
          <w:rFonts w:cs="Times New Roman" w:hAnsi="Times New Roman" w:eastAsia="Times New Roman" w:ascii="Times New Roman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B/</w:t>
      </w:r>
      <w:r>
        <w:rPr>
          <w:rFonts w:cs="Times New Roman" w:hAnsi="Times New Roman" w:eastAsia="Times New Roman" w:ascii="Times New Roman"/>
          <w:spacing w:val="2"/>
          <w:w w:val="100"/>
          <w:sz w:val="18"/>
          <w:szCs w:val="18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OTA</w:t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180"/>
        <w:sectPr>
          <w:type w:val="continuous"/>
          <w:pgSz w:w="11920" w:h="16860"/>
          <w:pgMar w:top="1280" w:bottom="280" w:left="1260" w:right="1000"/>
          <w:cols w:num="3" w:equalWidth="off">
            <w:col w:w="4465" w:space="310"/>
            <w:col w:w="2082" w:space="2006"/>
            <w:col w:w="79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lah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699"/>
      </w:pPr>
      <w:r>
        <w:pict>
          <v:group style="position:absolute;margin-left:292.8pt;margin-top:21.4831pt;width:247.11pt;height:0.58pt;mso-position-horizontal-relative:page;mso-position-vertical-relative:paragraph;z-index:-1933" coordorigin="5856,430" coordsize="4942,12">
            <v:group style="position:absolute;left:5862;top:435;width:2991;height:0" coordorigin="5862,435" coordsize="2991,0">
              <v:shape style="position:absolute;left:5862;top:435;width:2991;height:0" coordorigin="5862,435" coordsize="2991,0" path="m5862,435l8853,435e" filled="f" stroked="t" strokeweight="0.58pt" strokecolor="#000000">
                <v:path arrowok="t"/>
              </v:shape>
              <v:group style="position:absolute;left:8848;top:435;width:574;height:0" coordorigin="8848,435" coordsize="574,0">
                <v:shape style="position:absolute;left:8848;top:435;width:574;height:0" coordorigin="8848,435" coordsize="574,0" path="m8848,435l9422,435e" filled="f" stroked="t" strokeweight="0.58pt" strokecolor="#000000">
                  <v:path arrowok="t"/>
                </v:shape>
                <v:group style="position:absolute;left:9417;top:435;width:559;height:0" coordorigin="9417,435" coordsize="559,0">
                  <v:shape style="position:absolute;left:9417;top:435;width:559;height:0" coordorigin="9417,435" coordsize="559,0" path="m9417,435l9976,435e" filled="f" stroked="t" strokeweight="0.58pt" strokecolor="#000000">
                    <v:path arrowok="t"/>
                  </v:shape>
                  <v:group style="position:absolute;left:9972;top:435;width:821;height:0" coordorigin="9972,435" coordsize="821,0">
                    <v:shape style="position:absolute;left:9972;top:435;width:821;height:0" coordorigin="9972,435" coordsize="821,0" path="m9972,435l10792,435e" filled="f" stroked="t" strokeweight="0.58pt" strokecolor="#000000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shape type="#_x0000_t202" style="position:absolute;margin-left:68.944pt;margin-top:-202.717pt;width:470.676pt;height:247.114pt;mso-position-horizontal-relative:page;mso-position-vertical-relative:paragraph;z-index:-193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53" w:hRule="exact"/>
                    </w:trPr>
                    <w:tc>
                      <w:tcPr>
                        <w:tcW w:w="4497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4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Lo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tian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lineRule="exact" w:line="200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45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w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lineRule="exact" w:line="200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1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lineRule="exact" w:line="200"/>
                          <w:ind w:left="217" w:right="28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20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55" w:hRule="exact"/>
                    </w:trPr>
                    <w:tc>
                      <w:tcPr>
                        <w:tcW w:w="4497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847" w:right="82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sa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156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29"/>
                          <w:ind w:left="1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213" w:right="2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31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78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1.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ovi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100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Uta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9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59"/>
                          <w:ind w:left="74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e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9"/>
                          <w:ind w:left="156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9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9"/>
                          <w:ind w:left="213" w:right="2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23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73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5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0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50"/>
                          <w:ind w:left="7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d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0"/>
                          <w:ind w:left="156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0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0"/>
                          <w:ind w:left="213" w:right="2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20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80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provinsi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kota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do,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2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62"/>
                          <w:ind w:left="64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n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2"/>
                          <w:ind w:left="156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2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2"/>
                          <w:ind w:left="212" w:right="27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20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72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mempu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ten/kota.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rovinsi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1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51"/>
                          <w:ind w:left="6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ra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1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51"/>
                          <w:ind w:left="1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1"/>
                          <w:ind w:left="213" w:right="2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23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81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ibu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kota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do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64"/>
                          <w:ind w:left="2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ra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258" w:right="32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</w:tr>
                  <w:tr>
                    <w:trPr>
                      <w:trHeight w:val="282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let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00°15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’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–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5°34’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1"/>
                          <w:ind w:left="82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ro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257" w:right="3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272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123°07’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–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127°10’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ujur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Timur,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8"/>
                          <w:ind w:left="209" w:right="17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58"/>
                          <w:ind w:left="5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a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8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8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58"/>
                          <w:ind w:left="212" w:right="27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81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9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si,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1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1"/>
                          <w:ind w:left="20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r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1"/>
                          <w:ind w:left="257" w:right="3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281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publ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sifik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6" w:lineRule="exact" w:line="200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6" w:lineRule="exact" w:line="200"/>
                          <w:ind w:left="1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lat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n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6" w:lineRule="exact" w:line="200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6" w:lineRule="exact" w:line="200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6" w:lineRule="exact" w:line="200"/>
                          <w:ind w:left="256" w:right="32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272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diseb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luku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lah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64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903" w:right="8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o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156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64"/>
                          <w:ind w:left="1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43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64"/>
                          <w:ind w:left="211" w:right="2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53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334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mur.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6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7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7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7"/>
                          <w:ind w:left="953" w:right="9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Bi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7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77"/>
                          <w:ind w:left="1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77"/>
                          <w:ind w:left="210" w:right="2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77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18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masin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position w:val="1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masi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position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position w:val="1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3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luk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Tom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position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ni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1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29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848" w:right="82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n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9"/>
                          <w:ind w:left="209" w:right="27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325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18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position w:val="1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rovinsi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Go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1"/>
                            <w:sz w:val="24"/>
                            <w:szCs w:val="24"/>
                          </w:rPr>
                          <w:t>ontalo.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21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before="21"/>
                          <w:ind w:left="7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u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1"/>
                          <w:ind w:left="201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1"/>
                          <w:ind w:left="199" w:righ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center"/>
                          <w:spacing w:before="21"/>
                          <w:ind w:left="210" w:right="27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431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4"/>
                            <w:szCs w:val="14"/>
                          </w:rPr>
                          <w:jc w:val="left"/>
                          <w:spacing w:before="2" w:lineRule="exact" w:line="140"/>
                        </w:pPr>
                        <w:r>
                          <w:rPr>
                            <w:sz w:val="14"/>
                            <w:szCs w:val="14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13.852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km2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rbagi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bup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ten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43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75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  <w:t>tal</w:t>
                        </w:r>
                      </w:p>
                    </w:tc>
                    <w:tc>
                      <w:tcPr>
                        <w:tcW w:w="561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14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122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14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140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left"/>
                          <w:spacing w:lineRule="exact" w:line="200"/>
                          <w:ind w:left="20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8"/>
                            <w:szCs w:val="18"/>
                          </w:rPr>
                          <w:t>162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294" w:hRule="exact"/>
                    </w:trPr>
                    <w:tc>
                      <w:tcPr>
                        <w:tcW w:w="44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mpat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kota.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6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ondow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4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2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60"/>
          <w:pgMar w:top="1280" w:bottom="280" w:left="1260" w:right="10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5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2.872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20,73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6.921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1.243.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59" w:right="27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1.193.478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5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61.45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31.65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59" w:right="-3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5.81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Hindu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0.93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udha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0.11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59" w:right="23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6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" w:right="3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ten/kota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7"/>
      </w:pPr>
      <w:r>
        <w:pict>
          <v:shape type="#_x0000_t75" style="width:209.45pt;height:117.8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" w:right="377" w:firstLine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" w:right="378"/>
        <w:sectPr>
          <w:type w:val="continuous"/>
          <w:pgSz w:w="11920" w:h="16860"/>
          <w:pgMar w:top="1280" w:bottom="280" w:left="1260" w:right="1000"/>
          <w:cols w:num="2" w:equalWidth="off">
            <w:col w:w="4467" w:space="453"/>
            <w:col w:w="4740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ondow,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ondow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laud,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2569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BAHASAN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180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59" w:right="-5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8" w:firstLine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MA/MA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7" w:firstLine="540"/>
      </w:pPr>
      <w:r>
        <w:br w:type="column"/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diambil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(58.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65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40.6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8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240" w:val="left"/>
        </w:tabs>
        <w:jc w:val="both"/>
        <w:spacing w:before="9"/>
        <w:ind w:left="67" w:right="145"/>
      </w:pPr>
      <w:r>
        <w:pict>
          <v:group style="position:absolute;margin-left:312.12pt;margin-top:0.323125pt;width:96.6pt;height:0.58pt;mso-position-horizontal-relative:page;mso-position-vertical-relative:paragraph;z-index:-1930" coordorigin="6242,6" coordsize="1932,12">
            <v:group style="position:absolute;left:6248;top:12;width:569;height:0" coordorigin="6248,12" coordsize="569,0">
              <v:shape style="position:absolute;left:6248;top:12;width:569;height:0" coordorigin="6248,12" coordsize="569,0" path="m6248,12l6817,12e" filled="f" stroked="t" strokeweight="0.58pt" strokecolor="#000000">
                <v:path arrowok="t"/>
              </v:shape>
              <v:group style="position:absolute;left:6817;top:12;width:10;height:0" coordorigin="6817,12" coordsize="10,0">
                <v:shape style="position:absolute;left:6817;top:12;width:10;height:0" coordorigin="6817,12" coordsize="10,0" path="m6817,12l6827,12e" filled="f" stroked="t" strokeweight="0.58pt" strokecolor="#000000">
                  <v:path arrowok="t"/>
                </v:shape>
                <v:group style="position:absolute;left:6827;top:12;width:1332;height:0" coordorigin="6827,12" coordsize="1332,0">
                  <v:shape style="position:absolute;left:6827;top:12;width:1332;height:0" coordorigin="6827,12" coordsize="1332,0" path="m6827,12l8159,12e" filled="f" stroked="t" strokeweight="0.58pt" strokecolor="#000000">
                    <v:path arrowok="t"/>
                  </v:shape>
                  <v:group style="position:absolute;left:8159;top:12;width:10;height:0" coordorigin="8159,12" coordsize="10,0">
                    <v:shape style="position:absolute;left:8159;top:12;width:10;height:0" coordorigin="8159,12" coordsize="10,0" path="m8159,12l8169,12e" filled="f" stroked="t" strokeweight="0.58pt" strokecolor="#000000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452.81pt;margin-top:0.323125pt;width:68.74pt;height:0.58pt;mso-position-horizontal-relative:page;mso-position-vertical-relative:paragraph;z-index:-1929" coordorigin="9056,6" coordsize="1375,12">
            <v:group style="position:absolute;left:9062;top:12;width:10;height:0" coordorigin="9062,12" coordsize="10,0">
              <v:shape style="position:absolute;left:9062;top:12;width:10;height:0" coordorigin="9062,12" coordsize="10,0" path="m9062,12l9072,12e" filled="f" stroked="t" strokeweight="0.58pt" strokecolor="#000000">
                <v:path arrowok="t"/>
              </v:shape>
              <v:group style="position:absolute;left:9072;top:12;width:1354;height:0" coordorigin="9072,12" coordsize="1354,0">
                <v:shape style="position:absolute;left:9072;top:12;width:1354;height:0" coordorigin="9072,12" coordsize="1354,0" path="m9072,12l10425,12e" filled="f" stroked="t" strokeweight="0.58pt" strokecolor="#000000">
                  <v:path arrowok="t"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NO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-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Asp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An</w:t>
      </w:r>
      <w:r>
        <w:rPr>
          <w:rFonts w:cs="Times New Roman" w:hAnsi="Times New Roman" w:eastAsia="Times New Roman" w:ascii="Times New Roman"/>
          <w:spacing w:val="-3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4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Tin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9"/>
        <w:ind w:left="250" w:right="371"/>
      </w:pPr>
      <w:r>
        <w:pict>
          <v:group style="position:absolute;margin-left:340.87pt;margin-top:0.613125pt;width:0.48pt;height:0pt;mso-position-horizontal-relative:page;mso-position-vertical-relative:paragraph;z-index:-1928" coordorigin="6817,12" coordsize="10,0">
            <v:shape style="position:absolute;left:6817;top:12;width:10;height:0" coordorigin="6817,12" coordsize="10,0" path="m6817,12l6827,1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07.95pt;margin-top:0.613125pt;width:0.48pt;height:0pt;mso-position-horizontal-relative:page;mso-position-vertical-relative:paragraph;z-index:-1927" coordorigin="8159,12" coordsize="10,0">
            <v:shape style="position:absolute;left:8159;top:12;width:10;height:0" coordorigin="8159,12" coordsize="10,0" path="m8159,12l8169,1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53.1pt;margin-top:0.613125pt;width:0.48pt;height:0pt;mso-position-horizontal-relative:page;mso-position-vertical-relative:paragraph;z-index:-1926" coordorigin="9062,12" coordsize="10,0">
            <v:shape style="position:absolute;left:9062;top:12;width:10;height:0" coordorigin="9062,12" coordsize="10,0" path="m9062,12l9072,12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60"/>
        <w:ind w:right="546"/>
        <w:sectPr>
          <w:type w:val="continuous"/>
          <w:pgSz w:w="11920" w:h="16860"/>
          <w:pgMar w:top="1280" w:bottom="280" w:left="1300" w:right="1300"/>
          <w:cols w:num="2" w:equalWidth="off">
            <w:col w:w="4428" w:space="453"/>
            <w:col w:w="4439"/>
          </w:cols>
        </w:sectPr>
      </w:pPr>
      <w:r>
        <w:pict>
          <v:group style="position:absolute;margin-left:453.1pt;margin-top:124.843pt;width:0.48pt;height:0pt;mso-position-horizontal-relative:page;mso-position-vertical-relative:paragraph;z-index:-1923" coordorigin="9062,2497" coordsize="10,0">
            <v:shape style="position:absolute;left:9062;top:2497;width:10;height:0" coordorigin="9062,2497" coordsize="10,0" path="m9062,2497l9072,249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19" w:right="-5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120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(75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580" w:val="left"/>
        </w:tabs>
        <w:jc w:val="left"/>
        <w:spacing w:before="5"/>
        <w:ind w:left="730" w:right="-41" w:hanging="73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69%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33"/>
        <w:sectPr>
          <w:type w:val="continuous"/>
          <w:pgSz w:w="11920" w:h="16860"/>
          <w:pgMar w:top="1280" w:bottom="280" w:left="1300" w:right="1300"/>
          <w:cols w:num="3" w:equalWidth="off">
            <w:col w:w="4430" w:space="741"/>
            <w:col w:w="1441" w:space="477"/>
            <w:col w:w="2231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9" w:right="-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59" w:right="-5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560" w:val="left"/>
        </w:tabs>
        <w:jc w:val="left"/>
        <w:ind w:left="2945" w:right="371" w:hanging="2945"/>
        <w:sectPr>
          <w:type w:val="continuous"/>
          <w:pgSz w:w="11920" w:h="16860"/>
          <w:pgMar w:top="1280" w:bottom="280" w:left="1300" w:right="1300"/>
          <w:cols w:num="2" w:equalWidth="off">
            <w:col w:w="4426" w:space="746"/>
            <w:col w:w="414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9" w:right="-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 w:right="-56"/>
      </w:pPr>
      <w:r>
        <w:pict>
          <v:group style="position:absolute;margin-left:340.87pt;margin-top:29.2031pt;width:0.48pt;height:0pt;mso-position-horizontal-relative:page;mso-position-vertical-relative:paragraph;z-index:-1925" coordorigin="6817,584" coordsize="10,0">
            <v:shape style="position:absolute;left:6817;top:584;width:10;height:0" coordorigin="6817,584" coordsize="10,0" path="m6817,584l6827,584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(43.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26" w:right="-5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8"/>
        <w:sectPr>
          <w:type w:val="continuous"/>
          <w:pgSz w:w="11920" w:h="16860"/>
          <w:pgMar w:top="1280" w:bottom="280" w:left="1300" w:right="1300"/>
          <w:cols w:num="3" w:equalWidth="off">
            <w:col w:w="4425" w:space="747"/>
            <w:col w:w="1504" w:space="414"/>
            <w:col w:w="2230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9120" w:val="left"/>
        </w:tabs>
        <w:jc w:val="left"/>
        <w:spacing w:lineRule="exact" w:line="260"/>
        <w:ind w:left="119"/>
        <w:sectPr>
          <w:type w:val="continuous"/>
          <w:pgSz w:w="11920" w:h="16860"/>
          <w:pgMar w:top="1280" w:bottom="280" w:left="1300" w:right="1300"/>
        </w:sectPr>
      </w:pPr>
      <w:r>
        <w:rPr>
          <w:rFonts w:cs="Times New Roman" w:hAnsi="Times New Roman" w:eastAsia="Times New Roman" w:ascii="Times New Roman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26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7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position w:val="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4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2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27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-15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        </w:t>
      </w:r>
      <w:r>
        <w:rPr>
          <w:rFonts w:cs="Times New Roman" w:hAnsi="Times New Roman" w:eastAsia="Times New Roman" w:ascii="Times New Roman"/>
          <w:spacing w:val="29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9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                     </w:t>
      </w:r>
      <w:r>
        <w:rPr>
          <w:rFonts w:cs="Times New Roman" w:hAnsi="Times New Roman" w:eastAsia="Times New Roman" w:ascii="Times New Roman"/>
          <w:spacing w:val="12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           </w:t>
      </w:r>
      <w:r>
        <w:rPr>
          <w:rFonts w:cs="Times New Roman" w:hAnsi="Times New Roman" w:eastAsia="Times New Roman" w:ascii="Times New Roman"/>
          <w:spacing w:val="-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-1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Ting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9" w:right="-56"/>
      </w:pPr>
      <w:r>
        <w:pict>
          <v:group style="position:absolute;margin-left:407.95pt;margin-top:0.896085pt;width:0.48pt;height:0pt;mso-position-horizontal-relative:page;mso-position-vertical-relative:paragraph;z-index:-1924" coordorigin="8159,18" coordsize="10,0">
            <v:shape style="position:absolute;left:8159;top:18;width:10;height:0" coordorigin="8159,18" coordsize="10,0" path="m8159,18l8169,18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(56.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 w:right="-39" w:firstLine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651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69" w:right="-56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</w:pPr>
      <w:r>
        <w:pict>
          <v:group style="position:absolute;margin-left:311.4pt;margin-top:-0.194062pt;width:210.15pt;height:0.58pt;mso-position-horizontal-relative:page;mso-position-vertical-relative:paragraph;z-index:-1922" coordorigin="6228,-4" coordsize="4203,12">
            <v:group style="position:absolute;left:6234;top:2;width:1925;height:0" coordorigin="6234,2" coordsize="1925,0">
              <v:shape style="position:absolute;left:6234;top:2;width:1925;height:0" coordorigin="6234,2" coordsize="1925,0" path="m6234,2l8159,2e" filled="f" stroked="t" strokeweight="0.58pt" strokecolor="#000000">
                <v:path arrowok="t"/>
              </v:shape>
              <v:group style="position:absolute;left:8145;top:2;width:10;height:0" coordorigin="8145,2" coordsize="10,0">
                <v:shape style="position:absolute;left:8145;top:2;width:10;height:0" coordorigin="8145,2" coordsize="10,0" path="m8145,2l8154,2e" filled="f" stroked="t" strokeweight="0.58pt" strokecolor="#000000">
                  <v:path arrowok="t"/>
                </v:shape>
                <v:group style="position:absolute;left:8154;top:2;width:908;height:0" coordorigin="8154,2" coordsize="908,0">
                  <v:shape style="position:absolute;left:8154;top:2;width:908;height:0" coordorigin="8154,2" coordsize="908,0" path="m8154,2l9062,2e" filled="f" stroked="t" strokeweight="0.58pt" strokecolor="#000000">
                    <v:path arrowok="t"/>
                  </v:shape>
                  <v:group style="position:absolute;left:9048;top:2;width:10;height:0" coordorigin="9048,2" coordsize="10,0">
                    <v:shape style="position:absolute;left:9048;top:2;width:10;height:0" coordorigin="9048,2" coordsize="10,0" path="m9048,2l9057,2e" filled="f" stroked="t" strokeweight="0.58pt" strokecolor="#000000">
                      <v:path arrowok="t"/>
                    </v:shape>
                    <v:group style="position:absolute;left:9057;top:2;width:1368;height:0" coordorigin="9057,2" coordsize="1368,0">
                      <v:shape style="position:absolute;left:9057;top:2;width:1368;height:0" coordorigin="9057,2" coordsize="1368,0" path="m9057,2l10425,2e" filled="f" stroked="t" strokeweight="0.5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Ket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900" w:val="left"/>
        </w:tabs>
        <w:jc w:val="left"/>
        <w:spacing w:before="14"/>
        <w:ind w:left="1028" w:right="371" w:hanging="1028"/>
        <w:sectPr>
          <w:type w:val="continuous"/>
          <w:pgSz w:w="11920" w:h="16860"/>
          <w:pgMar w:top="1280" w:bottom="280" w:left="1300" w:right="1300"/>
          <w:cols w:num="3" w:equalWidth="off">
            <w:col w:w="4426" w:space="455"/>
            <w:col w:w="1474" w:space="734"/>
            <w:col w:w="223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80%</w:t>
        <w:tab/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(58.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66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 w:firstLine="5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(46.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(0,6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ianut.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72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00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20"/>
      </w:pP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26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=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itas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20"/>
      </w:pP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51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720"/>
      </w:pP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76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right="76" w:firstLine="540"/>
        <w:sectPr>
          <w:type w:val="continuous"/>
          <w:pgSz w:w="11920" w:h="16860"/>
          <w:pgMar w:top="1280" w:bottom="280" w:left="1300" w:right="1300"/>
          <w:cols w:num="2" w:equalWidth="off">
            <w:col w:w="4426" w:space="455"/>
            <w:col w:w="4439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19" w:right="-41" w:firstLine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rinsip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9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33" w:right="21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360" w:val="left"/>
        </w:tabs>
        <w:jc w:val="both"/>
        <w:ind w:left="172" w:right="19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</w:t>
      </w:r>
      <w:r>
        <w:rPr>
          <w:rFonts w:cs="Times New Roman" w:hAnsi="Times New Roman" w:eastAsia="Times New Roman" w:ascii="Times New Roman"/>
          <w:spacing w:val="-2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sz w:val="24"/>
          <w:szCs w:val="24"/>
        </w:rPr>
      </w:r>
      <w:r>
        <w:rPr>
          <w:rFonts w:cs="Times New Roman" w:hAnsi="Times New Roman" w:eastAsia="Times New Roman" w:ascii="Times New Roman"/>
          <w:spacing w:val="-2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V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ur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540"/>
      </w:pPr>
      <w:r>
        <w:pict>
          <v:group style="position:absolute;margin-left:464.02pt;margin-top:0.163125pt;width:57.72pt;height:0pt;mso-position-horizontal-relative:page;mso-position-vertical-relative:paragraph;z-index:-1921" coordorigin="9280,3" coordsize="1154,0">
            <v:shape style="position:absolute;left:9280;top:3;width:1154;height:0" coordorigin="9280,3" coordsize="1154,0" path="m9280,3l10435,3e" filled="f" stroked="t" strokeweight="0.58pt" strokecolor="#000000">
              <v:path arrowok="t"/>
            </v:shape>
            <w10:wrap type="none"/>
          </v:group>
        </w:pict>
      </w:r>
      <w:r>
        <w:pict>
          <v:shape type="#_x0000_t202" style="position:absolute;margin-left:312.43pt;margin-top:-123.153pt;width:197.586pt;height:124.186pt;mso-position-horizontal-relative:page;mso-position-vertical-relative:paragraph;z-index:-191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34" w:hRule="exact"/>
                    </w:trPr>
                    <w:tc>
                      <w:tcPr>
                        <w:tcW w:w="49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705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40"/>
                          <w:ind w:left="172" w:right="24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tanda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330" w:right="4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tua</w:t>
                        </w:r>
                      </w:p>
                    </w:tc>
                    <w:tc>
                      <w:tcPr>
                        <w:tcW w:w="-4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220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828" w:hRule="exact"/>
                    </w:trPr>
                    <w:tc>
                      <w:tcPr>
                        <w:tcW w:w="49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42" w:right="1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1705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227" w:right="29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189" w:right="2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z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in</w:t>
                        </w:r>
                      </w:p>
                    </w:tc>
                    <w:tc>
                      <w:tcPr>
                        <w:tcW w:w="-4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220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6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137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86%</w:t>
                        </w:r>
                      </w:p>
                    </w:tc>
                  </w:tr>
                  <w:tr>
                    <w:trPr>
                      <w:trHeight w:val="1110" w:hRule="exact"/>
                    </w:trPr>
                    <w:tc>
                      <w:tcPr>
                        <w:tcW w:w="49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705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95" w:right="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129" w:right="198" w:hanging="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z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in</w:t>
                        </w:r>
                      </w:p>
                    </w:tc>
                    <w:tc>
                      <w:tcPr>
                        <w:tcW w:w="-46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220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6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71%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konteks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540"/>
        <w:sectPr>
          <w:type w:val="continuous"/>
          <w:pgSz w:w="11920" w:h="16860"/>
          <w:pgMar w:top="1280" w:bottom="280" w:left="1300" w:right="1300"/>
          <w:cols w:num="2" w:equalWidth="off">
            <w:col w:w="4427" w:space="454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konsultasi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2300" w:val="left"/>
          <w:tab w:pos="3220" w:val="left"/>
        </w:tabs>
        <w:jc w:val="both"/>
        <w:ind w:left="4881" w:right="77" w:hanging="4189"/>
      </w:pPr>
      <w:r>
        <w:pict>
          <v:shape type="#_x0000_t202" style="position:absolute;margin-left:73.584pt;margin-top:-13.3469pt;width:198.302pt;height:344.82pt;mso-position-horizontal-relative:page;mso-position-vertical-relative:paragraph;z-index:-1920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562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No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ndikat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 w:right="-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lah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tabs>
                            <w:tab w:pos="900" w:val="left"/>
                          </w:tabs>
                          <w:jc w:val="left"/>
                          <w:ind w:left="10" w:right="-164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  <w:u w:val="single" w:color="000000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1"/>
                            <w:sz w:val="24"/>
                            <w:szCs w:val="24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1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sz w:val="24"/>
                            <w:szCs w:val="24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>iswa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7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%</w:t>
                        </w:r>
                      </w:p>
                    </w:tc>
                  </w:tr>
                  <w:tr>
                    <w:trPr>
                      <w:trHeight w:val="556" w:hRule="exact"/>
                    </w:trPr>
                    <w:tc>
                      <w:tcPr>
                        <w:tcW w:w="511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262" w:right="8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Konsult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si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380" w:right="20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uru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41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26%</w:t>
                        </w:r>
                      </w:p>
                    </w:tc>
                  </w:tr>
                  <w:tr>
                    <w:trPr>
                      <w:trHeight w:val="828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257" w:right="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401" w:right="22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na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166" w:right="-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154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96%</w:t>
                        </w:r>
                      </w:p>
                    </w:tc>
                  </w:tr>
                  <w:tr>
                    <w:trPr>
                      <w:trHeight w:val="552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42" w:right="-3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rus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476" w:righ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110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69%</w:t>
                        </w:r>
                      </w:p>
                    </w:tc>
                  </w:tr>
                  <w:tr>
                    <w:trPr>
                      <w:trHeight w:val="828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6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ku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360" w:right="132" w:hanging="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153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96%</w:t>
                        </w:r>
                      </w:p>
                    </w:tc>
                  </w:tr>
                  <w:tr>
                    <w:trPr>
                      <w:trHeight w:val="1381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456" w:right="2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ni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248" w:right="71" w:firstLine="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tem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ril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buruk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140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88%</w:t>
                        </w:r>
                      </w:p>
                    </w:tc>
                  </w:tr>
                  <w:tr>
                    <w:trPr>
                      <w:trHeight w:val="828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310" w:right="1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433" w:right="256" w:firstLine="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sumb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kut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81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51%</w:t>
                        </w:r>
                      </w:p>
                    </w:tc>
                  </w:tr>
                  <w:tr>
                    <w:trPr>
                      <w:trHeight w:val="828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497" w:right="31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262" w:right="8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ontek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ian</w:t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105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66%</w:t>
                        </w:r>
                      </w:p>
                    </w:tc>
                  </w:tr>
                  <w:tr>
                    <w:trPr>
                      <w:trHeight w:val="534" w:hRule="exact"/>
                    </w:trPr>
                    <w:tc>
                      <w:tcPr>
                        <w:tcW w:w="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56" w:right="1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497" w:right="31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Tid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71" w:right="-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-1"/>
                            <w:sz w:val="24"/>
                            <w:szCs w:val="24"/>
                          </w:rPr>
                          <w:t>mem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position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-1"/>
                            <w:sz w:val="24"/>
                            <w:szCs w:val="24"/>
                          </w:rPr>
                          <w:t>lsukan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1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0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7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135</w:t>
                        </w:r>
                      </w:p>
                    </w:tc>
                    <w:tc>
                      <w:tcPr>
                        <w:tcW w:w="1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84%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</w:rPr>
        <w:tab/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konsultasi.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konsultasi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membutuhkan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droup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konsultasi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881" w:right="7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menulis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butkan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881" w:right="77" w:firstLine="540"/>
        <w:sectPr>
          <w:type w:val="continuous"/>
          <w:pgSz w:w="11920" w:h="16860"/>
          <w:pgMar w:top="1280" w:bottom="280" w:left="1300" w:right="130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ontek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33" w:right="21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320" w:val="left"/>
        </w:tabs>
        <w:jc w:val="center"/>
        <w:ind w:left="148" w:right="25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V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ri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w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5" w:firstLine="540"/>
        <w:sectPr>
          <w:type w:val="continuous"/>
          <w:pgSz w:w="11920" w:h="16860"/>
          <w:pgMar w:top="1280" w:bottom="280" w:left="1300" w:right="1300"/>
          <w:cols w:num="2" w:equalWidth="off">
            <w:col w:w="4426" w:space="455"/>
            <w:col w:w="443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njadi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2320" w:val="left"/>
          <w:tab w:pos="3220" w:val="left"/>
        </w:tabs>
        <w:jc w:val="both"/>
        <w:ind w:left="4881" w:right="79" w:hanging="4217"/>
      </w:pPr>
      <w:r>
        <w:pict>
          <v:shape type="#_x0000_t202" style="position:absolute;margin-left:74.304pt;margin-top:-12.8669pt;width:195.583pt;height:323.55pt;mso-position-horizontal-relative:page;mso-position-vertical-relative:paragraph;z-index:-191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468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42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90" w:right="-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tabs>
                            <w:tab w:pos="860" w:val="left"/>
                          </w:tabs>
                          <w:jc w:val="center"/>
                          <w:ind w:left="-25" w:right="-167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7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7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99"/>
                            <w:sz w:val="20"/>
                            <w:szCs w:val="20"/>
                            <w:u w:val="single" w:color="00000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454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4" w:hRule="exact"/>
                    </w:trPr>
                    <w:tc>
                      <w:tcPr>
                        <w:tcW w:w="46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30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114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71%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1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8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4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4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50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31%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15" w:right="10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iri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141" w:right="3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4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64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40%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47" w:right="23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290" w:right="183" w:firstLine="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122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1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04" w:right="-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495" w:right="3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137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89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9" w:right="5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283" w:right="17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120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75%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1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asil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91%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0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137" w:right="-2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112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47" w:right="15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06" w:right="64" w:firstLine="1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115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72%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926" w:hRule="exact"/>
                    </w:trPr>
                    <w:tc>
                      <w:tcPr>
                        <w:tcW w:w="4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87" w:right="-2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91" w:right="-1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122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7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b/>
          <w:w w:val="99"/>
          <w:position w:val="7"/>
          <w:sz w:val="20"/>
          <w:szCs w:val="20"/>
        </w:rPr>
      </w:r>
      <w:r>
        <w:rPr>
          <w:rFonts w:cs="Times New Roman" w:hAnsi="Times New Roman" w:eastAsia="Times New Roman" w:ascii="Times New Roman"/>
          <w:b/>
          <w:w w:val="99"/>
          <w:position w:val="7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w w:val="100"/>
          <w:position w:val="7"/>
          <w:sz w:val="20"/>
          <w:szCs w:val="20"/>
          <w:u w:val="single" w:color="000000"/>
        </w:rPr>
        <w:tab/>
      </w:r>
      <w:r>
        <w:rPr>
          <w:rFonts w:cs="Times New Roman" w:hAnsi="Times New Roman" w:eastAsia="Times New Roman" w:ascii="Times New Roman"/>
          <w:b/>
          <w:w w:val="100"/>
          <w:position w:val="7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b/>
          <w:w w:val="100"/>
          <w:position w:val="7"/>
          <w:sz w:val="20"/>
          <w:szCs w:val="20"/>
        </w:rPr>
      </w:r>
      <w:r>
        <w:rPr>
          <w:rFonts w:cs="Times New Roman" w:hAnsi="Times New Roman" w:eastAsia="Times New Roman" w:ascii="Times New Roman"/>
          <w:b/>
          <w:w w:val="100"/>
          <w:position w:val="7"/>
          <w:sz w:val="20"/>
          <w:szCs w:val="20"/>
        </w:rPr>
        <w:tab/>
      </w:r>
      <w:r>
        <w:rPr>
          <w:rFonts w:cs="Times New Roman" w:hAnsi="Times New Roman" w:eastAsia="Times New Roman" w:ascii="Times New Roman"/>
          <w:b/>
          <w:w w:val="99"/>
          <w:position w:val="7"/>
          <w:sz w:val="20"/>
          <w:szCs w:val="20"/>
        </w:rPr>
      </w:r>
      <w:r>
        <w:rPr>
          <w:rFonts w:cs="Times New Roman" w:hAnsi="Times New Roman" w:eastAsia="Times New Roman" w:ascii="Times New Roman"/>
          <w:b/>
          <w:w w:val="99"/>
          <w:position w:val="7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w w:val="100"/>
          <w:position w:val="7"/>
          <w:sz w:val="20"/>
          <w:szCs w:val="20"/>
          <w:u w:val="single" w:color="000000"/>
        </w:rPr>
        <w:t>                    </w:t>
      </w:r>
      <w:r>
        <w:rPr>
          <w:rFonts w:cs="Times New Roman" w:hAnsi="Times New Roman" w:eastAsia="Times New Roman" w:ascii="Times New Roman"/>
          <w:b/>
          <w:spacing w:val="23"/>
          <w:w w:val="100"/>
          <w:position w:val="7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23"/>
          <w:w w:val="100"/>
          <w:position w:val="7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23"/>
          <w:w w:val="100"/>
          <w:position w:val="7"/>
          <w:sz w:val="20"/>
          <w:szCs w:val="2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7"/>
          <w:sz w:val="20"/>
          <w:szCs w:val="20"/>
        </w:rPr>
        <w:t>         </w:t>
      </w:r>
      <w:r>
        <w:rPr>
          <w:rFonts w:cs="Times New Roman" w:hAnsi="Times New Roman" w:eastAsia="Times New Roman" w:ascii="Times New Roman"/>
          <w:b/>
          <w:spacing w:val="18"/>
          <w:w w:val="100"/>
          <w:position w:val="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881" w:right="76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disuruh,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mpah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881" w:right="78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881" w:right="79" w:firstLine="540"/>
        <w:sectPr>
          <w:type w:val="continuous"/>
          <w:pgSz w:w="11920" w:h="16860"/>
          <w:pgMar w:top="1280" w:bottom="280" w:left="1300" w:right="130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pict>
          <v:group style="position:absolute;margin-left:226.25pt;margin-top:0.163125pt;width:56.88pt;height:0pt;mso-position-horizontal-relative:page;mso-position-vertical-relative:paragraph;z-index:-1918" coordorigin="4525,3" coordsize="1138,0">
            <v:shape style="position:absolute;left:4525;top:3;width:1138;height:0" coordorigin="4525,3" coordsize="1138,0" path="m4525,3l5663,3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dipelihatk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8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meskipun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52"/>
      </w:pPr>
      <w:r>
        <w:pict>
          <v:group style="position:absolute;margin-left:446.02pt;margin-top:28.2431pt;width:0.48pt;height:0pt;mso-position-horizontal-relative:page;mso-position-vertical-relative:paragraph;z-index:-1916" coordorigin="8920,565" coordsize="10,0">
            <v:shape style="position:absolute;left:8920;top:565;width:10;height:0" coordorigin="8920,565" coordsize="10,0" path="m8920,565l8930,565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87.06pt;margin-top:28.2431pt;width:0.48pt;height:0pt;mso-position-horizontal-relative:page;mso-position-vertical-relative:paragraph;z-index:-1915" coordorigin="9741,565" coordsize="10,0">
            <v:shape style="position:absolute;left:9741;top:565;width:10;height:0" coordorigin="9741,565" coordsize="10,0" path="m9741,565l9751,565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240" w:val="left"/>
        </w:tabs>
        <w:jc w:val="left"/>
        <w:ind w:left="555"/>
      </w:pPr>
      <w:r>
        <w:pict>
          <v:group style="position:absolute;margin-left:312.12pt;margin-top:14.1531pt;width:24.96pt;height:0.58pt;mso-position-horizontal-relative:page;mso-position-vertical-relative:paragraph;z-index:-1917" coordorigin="6242,283" coordsize="499,12">
            <v:group style="position:absolute;left:6248;top:289;width:478;height:0" coordorigin="6248,289" coordsize="478,0">
              <v:shape style="position:absolute;left:6248;top:289;width:478;height:0" coordorigin="6248,289" coordsize="478,0" path="m6248,289l6726,289e" filled="f" stroked="t" strokeweight="0.58pt" strokecolor="#000000">
                <v:path arrowok="t"/>
              </v:shape>
              <v:group style="position:absolute;left:6726;top:289;width:10;height:0" coordorigin="6726,289" coordsize="10,0">
                <v:shape style="position:absolute;left:6726;top:289;width:10;height:0" coordorigin="6726,289" coordsize="10,0" path="m6726,289l6736,289e" filled="f" stroked="t" strokeweight="0.58pt" strokecolor="#000000">
                  <v:path arrowok="t"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pacing w:val="1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V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ri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le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ns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tabs>
          <w:tab w:pos="1220" w:val="left"/>
        </w:tabs>
        <w:jc w:val="left"/>
        <w:spacing w:before="22" w:lineRule="exact" w:line="220"/>
        <w:ind w:left="2905" w:right="392" w:hanging="2722"/>
        <w:sectPr>
          <w:type w:val="continuous"/>
          <w:pgSz w:w="11920" w:h="16860"/>
          <w:pgMar w:top="1280" w:bottom="280" w:left="1300" w:right="1300"/>
          <w:cols w:num="2" w:equalWidth="off">
            <w:col w:w="4426" w:space="455"/>
            <w:col w:w="4439"/>
          </w:cols>
        </w:sectPr>
      </w:pPr>
      <w:r>
        <w:pict>
          <v:group style="position:absolute;margin-left:311.4pt;margin-top:23.846pt;width:210.15pt;height:0.58pt;mso-position-horizontal-relative:page;mso-position-vertical-relative:paragraph;z-index:-1914" coordorigin="6228,477" coordsize="4203,12">
            <v:group style="position:absolute;left:6234;top:483;width:492;height:0" coordorigin="6234,483" coordsize="492,0">
              <v:shape style="position:absolute;left:6234;top:483;width:492;height:0" coordorigin="6234,483" coordsize="492,0" path="m6234,483l6726,483e" filled="f" stroked="t" strokeweight="0.58pt" strokecolor="#000000">
                <v:path arrowok="t"/>
              </v:shape>
              <v:group style="position:absolute;left:6712;top:483;width:10;height:0" coordorigin="6712,483" coordsize="10,0">
                <v:shape style="position:absolute;left:6712;top:483;width:10;height:0" coordorigin="6712,483" coordsize="10,0" path="m6712,483l6721,483e" filled="f" stroked="t" strokeweight="0.58pt" strokecolor="#000000">
                  <v:path arrowok="t"/>
                </v:shape>
                <v:group style="position:absolute;left:6721;top:483;width:2199;height:0" coordorigin="6721,483" coordsize="2199,0">
                  <v:shape style="position:absolute;left:6721;top:483;width:2199;height:0" coordorigin="6721,483" coordsize="2199,0" path="m6721,483l8920,483e" filled="f" stroked="t" strokeweight="0.58pt" strokecolor="#000000">
                    <v:path arrowok="t"/>
                  </v:shape>
                  <v:group style="position:absolute;left:8906;top:483;width:10;height:0" coordorigin="8906,483" coordsize="10,0">
                    <v:shape style="position:absolute;left:8906;top:483;width:10;height:0" coordorigin="8906,483" coordsize="10,0" path="m8906,483l8916,483e" filled="f" stroked="t" strokeweight="0.58pt" strokecolor="#000000">
                      <v:path arrowok="t"/>
                    </v:shape>
                    <v:group style="position:absolute;left:8916;top:483;width:826;height:0" coordorigin="8916,483" coordsize="826,0">
                      <v:shape style="position:absolute;left:8916;top:483;width:826;height:0" coordorigin="8916,483" coordsize="826,0" path="m8916,483l9741,483e" filled="f" stroked="t" strokeweight="0.58pt" strokecolor="#000000">
                        <v:path arrowok="t"/>
                      </v:shape>
                      <v:group style="position:absolute;left:9727;top:483;width:10;height:0" coordorigin="9727,483" coordsize="10,0">
                        <v:shape style="position:absolute;left:9727;top:483;width:10;height:0" coordorigin="9727,483" coordsize="10,0" path="m9727,483l9736,483e" filled="f" stroked="t" strokeweight="0.58pt" strokecolor="#000000">
                          <v:path arrowok="t"/>
                        </v:shape>
                        <v:group style="position:absolute;left:9736;top:483;width:689;height:0" coordorigin="9736,483" coordsize="689,0">
                          <v:shape style="position:absolute;left:9736;top:483;width:689;height:0" coordorigin="9736,483" coordsize="689,0" path="m9736,483l10425,483e" filled="f" stroked="t" strokeweight="0.58pt" strokecolor="#000000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ab/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spacing w:val="2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               </w:t>
      </w:r>
      <w:r>
        <w:rPr>
          <w:rFonts w:cs="Times New Roman" w:hAnsi="Times New Roman" w:eastAsia="Times New Roman" w:ascii="Times New Roman"/>
          <w:b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      </w:t>
      </w:r>
      <w:r>
        <w:rPr>
          <w:rFonts w:cs="Times New Roman" w:hAnsi="Times New Roman" w:eastAsia="Times New Roman" w:ascii="Times New Roman"/>
          <w:b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%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Si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4881" w:right="7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left="4881" w:right="76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4843" w:right="37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dianut.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095" w:right="33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9120" w:val="left"/>
        </w:tabs>
        <w:jc w:val="left"/>
        <w:ind w:left="494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V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ri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Air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tabs>
          <w:tab w:pos="7380" w:val="left"/>
        </w:tabs>
        <w:jc w:val="left"/>
        <w:spacing w:lineRule="exact" w:line="220"/>
        <w:ind w:left="5438"/>
      </w:pPr>
      <w:r>
        <w:pict>
          <v:shape type="#_x0000_t202" style="position:absolute;margin-left:312.41pt;margin-top:-11.3741pt;width:207.127pt;height:358.11pt;mso-position-horizontal-relative:page;mso-position-vertical-relative:paragraph;z-index:-191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468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18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569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122" w:right="-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tabs>
                            <w:tab w:pos="920" w:val="left"/>
                          </w:tabs>
                          <w:jc w:val="center"/>
                          <w:ind w:left="-25" w:right="-194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4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4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99"/>
                            <w:sz w:val="20"/>
                            <w:szCs w:val="20"/>
                            <w:u w:val="single" w:color="00000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2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235" w:righ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4" w:hRule="exact"/>
                    </w:trPr>
                    <w:tc>
                      <w:tcPr>
                        <w:tcW w:w="480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34" w:right="-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0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134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84%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1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98" w:right="8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236" w:right="11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etiap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135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84%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0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04" w:right="-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99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678" w:right="56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89%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921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44" w:right="2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99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1"/>
                          <w:ind w:left="151" w:right="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air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154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0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1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88%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37" w:right="22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100" w:right="-1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tih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160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4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100%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89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10" w:right="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08" w:right="1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555" w:right="44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esia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153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1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94" w:right="17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95" w:right="-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eli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135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84%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1150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5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8" w:right="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99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175" w:right="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UUD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158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99%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8" w:hRule="exact"/>
                    </w:trPr>
                    <w:tc>
                      <w:tcPr>
                        <w:tcW w:w="48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4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35" w:right="21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74" w:right="2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9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73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9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91%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b/>
          <w:w w:val="99"/>
          <w:position w:val="-1"/>
          <w:sz w:val="20"/>
          <w:szCs w:val="20"/>
        </w:rPr>
      </w:r>
      <w:r>
        <w:rPr>
          <w:rFonts w:cs="Times New Roman" w:hAnsi="Times New Roman" w:eastAsia="Times New Roman" w:ascii="Times New Roman"/>
          <w:b/>
          <w:w w:val="99"/>
          <w:position w:val="-1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w w:val="100"/>
          <w:position w:val="-1"/>
          <w:sz w:val="20"/>
          <w:szCs w:val="20"/>
          <w:u w:val="single" w:color="000000"/>
        </w:rPr>
        <w:tab/>
      </w:r>
      <w:r>
        <w:rPr>
          <w:rFonts w:cs="Times New Roman" w:hAnsi="Times New Roman" w:eastAsia="Times New Roman" w:ascii="Times New Roman"/>
          <w:b/>
          <w:w w:val="100"/>
          <w:position w:val="-1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b/>
          <w:w w:val="100"/>
          <w:position w:val="-1"/>
          <w:sz w:val="20"/>
          <w:szCs w:val="20"/>
        </w:rPr>
      </w:r>
      <w:r>
        <w:rPr>
          <w:rFonts w:cs="Times New Roman" w:hAnsi="Times New Roman" w:eastAsia="Times New Roman" w:ascii="Times New Roman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  <w:sectPr>
          <w:pgMar w:header="986" w:footer="750" w:top="1200" w:bottom="280" w:left="1300" w:right="1300"/>
          <w:pgSz w:w="11920" w:h="1686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8" w:firstLine="540"/>
      </w:pPr>
      <w:r>
        <w:pict>
          <v:shape type="#_x0000_t202" style="position:absolute;margin-left:75.264pt;margin-top:-345.907pt;width:205.903pt;height:334.59pt;mso-position-horizontal-relative:page;mso-position-vertical-relative:paragraph;z-index:-191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694" w:hRule="exact"/>
                    </w:trPr>
                    <w:tc>
                      <w:tcPr>
                        <w:tcW w:w="47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258" w:right="3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1"/>
                          <w:ind w:left="374" w:right="43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125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78%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1" w:right="29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278" w:right="33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159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99%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1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6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2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155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97%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89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74" w:righ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309" w:right="373" w:firstLine="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154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1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79" w:right="3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276" w:right="33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135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84%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89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19" w:right="1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2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213" w:right="2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128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1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54" w:right="4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38" w:right="39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at/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919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97" w:right="4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196" w:right="257" w:hanging="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leh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122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89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33" w:right="1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337" w:right="4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4" w:lineRule="exact" w:line="220"/>
                          <w:ind w:left="285" w:right="34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7" w:hRule="exact"/>
                    </w:trPr>
                    <w:tc>
                      <w:tcPr>
                        <w:tcW w:w="47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1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9" w:right="3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464" w:right="5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2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149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93%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mendominasi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6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88%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usibah,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menikmati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8" w:firstLine="540"/>
        <w:sectPr>
          <w:type w:val="continuous"/>
          <w:pgSz w:w="11920" w:h="16860"/>
          <w:pgMar w:top="1280" w:bottom="280" w:left="1300" w:right="1300"/>
          <w:cols w:num="2" w:equalWidth="off">
            <w:col w:w="4428" w:space="453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ibowo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nunjukkan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(Wibowo,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2012:102).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4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91%.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9" w:firstLine="60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1945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 w:firstLine="54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35" w:right="2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360" w:val="left"/>
        </w:tabs>
        <w:jc w:val="both"/>
        <w:ind w:left="186" w:right="2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  </w:t>
      </w:r>
      <w:r>
        <w:rPr>
          <w:rFonts w:cs="Times New Roman" w:hAnsi="Times New Roman" w:eastAsia="Times New Roman" w:ascii="Times New Roman"/>
          <w:spacing w:val="-2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rta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did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MA/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MA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0" w:firstLine="540"/>
      </w:pPr>
      <w:r>
        <w:pict>
          <v:group style="position:absolute;margin-left:217.13pt;margin-top:0.167125pt;width:66pt;height:0pt;mso-position-horizontal-relative:page;mso-position-vertical-relative:paragraph;z-index:-1910" coordorigin="4343,3" coordsize="1320,0">
            <v:shape style="position:absolute;left:4343;top:3;width:1320;height:0" coordorigin="4343,3" coordsize="1320,0" path="m4343,3l5663,3e" filled="f" stroked="t" strokeweight="0.58pt" strokecolor="#000000">
              <v:path arrowok="t"/>
            </v:shape>
            <w10:wrap type="none"/>
          </v:group>
        </w:pict>
      </w:r>
      <w:r>
        <w:pict>
          <v:shape type="#_x0000_t202" style="position:absolute;margin-left:74.064pt;margin-top:-288.053pt;width:200.905pt;height:289.09pt;mso-position-horizontal-relative:page;mso-position-vertical-relative:paragraph;z-index:-190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40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5" w:right="-5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5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5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No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9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9"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tabs>
                            <w:tab w:pos="1540" w:val="left"/>
                          </w:tabs>
                          <w:jc w:val="left"/>
                          <w:spacing w:lineRule="exact" w:line="220"/>
                          <w:ind w:left="10" w:right="-169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As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3"/>
                            <w:w w:val="99"/>
                            <w:sz w:val="20"/>
                            <w:szCs w:val="20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3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0" w:right="-5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5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5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3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3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tabs>
                            <w:tab w:pos="120" w:val="left"/>
                          </w:tabs>
                          <w:jc w:val="left"/>
                          <w:spacing w:lineRule="exact" w:line="220"/>
                          <w:ind w:right="-4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tabs>
                            <w:tab w:pos="1300" w:val="left"/>
                          </w:tabs>
                          <w:jc w:val="left"/>
                          <w:spacing w:lineRule="exact" w:line="220"/>
                          <w:ind w:right="-213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in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3"/>
                            <w:w w:val="99"/>
                            <w:sz w:val="20"/>
                            <w:szCs w:val="20"/>
                            <w:u w:val="single" w:color="00000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3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99"/>
                            <w:sz w:val="20"/>
                            <w:szCs w:val="20"/>
                            <w:u w:val="single" w:color="00000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99"/>
                            <w:sz w:val="20"/>
                            <w:szCs w:val="20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99"/>
                            <w:sz w:val="20"/>
                            <w:szCs w:val="20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3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248" w:right="1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476" w:right="36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69%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426" w:right="31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11" w:right="1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79%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37" w:right="1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83" w:right="-3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426" w:right="31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83%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37" w:right="1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0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12" w:right="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iatan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431" w:right="3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64%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0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53" w:right="13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469" w:right="35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86%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37" w:right="1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0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4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Kel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before="1"/>
                          <w:ind w:left="1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lah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70%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before="1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1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53" w:right="1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9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92" w:right="27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78%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37" w:right="1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89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157" w:righ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8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al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85%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20"/>
                          <w:ind w:left="337" w:right="1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98" w:hRule="exact"/>
                    </w:trPr>
                    <w:tc>
                      <w:tcPr>
                        <w:tcW w:w="4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2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32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ind w:left="3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  <w:t>itas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9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2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0"/>
                            <w:szCs w:val="20"/>
                          </w:rPr>
                          <w:t>77%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4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spacing w:lineRule="exact" w:line="200"/>
                          <w:ind w:left="234" w:right="8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37" w:right="1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Sa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center"/>
                          <w:ind w:left="344" w:right="1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99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7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77%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69%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nisasian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kurikul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34.4%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iwa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brosur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ontek,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540"/>
        <w:sectPr>
          <w:type w:val="continuous"/>
          <w:pgSz w:w="11920" w:h="16860"/>
          <w:pgMar w:top="1280" w:bottom="280" w:left="1300" w:right="1300"/>
          <w:cols w:num="2" w:equalWidth="off">
            <w:col w:w="4427" w:space="454"/>
            <w:col w:w="44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tv,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83%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rdoa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53,1%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23,8%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65,6%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diskusi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9" w:right="-36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314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59" w:right="-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konsultasi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menuliskan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41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88%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6"/>
      </w:pPr>
      <w:r>
        <w:br w:type="column"/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diajuk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49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TERI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druz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18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7" w:right="77" w:hanging="56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ibowo,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102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7" w:right="76" w:hanging="567"/>
        <w:sectPr>
          <w:type w:val="continuous"/>
          <w:pgSz w:w="11920" w:h="16860"/>
          <w:pgMar w:top="1280" w:bottom="280" w:left="1300" w:right="1300"/>
          <w:cols w:num="2" w:equalWidth="off">
            <w:col w:w="4431" w:space="450"/>
            <w:col w:w="4439"/>
          </w:cols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7"/>
          <w:szCs w:val="17"/>
        </w:rPr>
        <w:jc w:val="left"/>
        <w:spacing w:before="4" w:lineRule="exact" w:line="160"/>
        <w:sectPr>
          <w:pgMar w:header="986" w:footer="750" w:top="1200" w:bottom="280" w:left="1300" w:right="1300"/>
          <w:pgSz w:w="11920" w:h="1686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9" w:right="-5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5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ndustr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Diunduh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hyperlink r:id="rId12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:ht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p: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/ww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p.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o.</w:t>
        </w:r>
      </w:hyperlink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5" w:right="-41" w:hanging="566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Diklat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5" w:right="-39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Diklat.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5" w:right="-39" w:hanging="566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 w:right="-5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5" w:right="-3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5" w:right="-39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67" w:right="80"/>
      </w:pPr>
      <w:r>
        <w:br w:type="column"/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exact" w:line="260"/>
        <w:ind w:left="567" w:right="75" w:hanging="5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ich,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nsur,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7" w:right="76" w:hanging="5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560" w:val="left"/>
        </w:tabs>
        <w:jc w:val="both"/>
        <w:ind w:left="567" w:right="74" w:hanging="5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  <w:tab/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Clemson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567" w:right="78" w:hanging="56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ompas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567" w:right="78" w:hanging="56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oup.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p:/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kkbi.w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b.id/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sectPr>
      <w:type w:val="continuous"/>
      <w:pgSz w:w="11920" w:h="16860"/>
      <w:pgMar w:top="1280" w:bottom="280" w:left="1300" w:right="1300"/>
      <w:cols w:num="2" w:equalWidth="off">
        <w:col w:w="4428" w:space="453"/>
        <w:col w:w="4439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68.944pt;margin-top:793.516pt;width:20.56pt;height:13.04pt;mso-position-horizontal-relative:page;mso-position-vertical-relative:page;z-index:-194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290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06.06pt;margin-top:793.516pt;width:20.56pt;height:13.04pt;mso-position-horizontal-relative:page;mso-position-vertical-relative:page;z-index:-194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291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69.944pt;margin-top:48.3164pt;width:43.0136pt;height:13.04pt;mso-position-horizontal-relative:page;mso-position-vertical-relative:page;z-index:-194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2"/>
                    <w:szCs w:val="22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osd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na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41pt;margin-top:48.3164pt;width:220.21pt;height:13.04pt;mso-position-horizontal-relative:page;mso-position-vertical-relative:page;z-index:-194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Educandu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2"/>
                    <w:szCs w:val="22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2"/>
                    <w:szCs w:val="22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5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2"/>
                    <w:szCs w:val="22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or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2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2"/>
                    <w:szCs w:val="22"/>
                  </w:rPr>
                  <w:t>v</w:t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ber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t>2019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jpg"/><Relationship Id="rId4" Type="http://schemas.openxmlformats.org/officeDocument/2006/relationships/hyperlink" Target="mailto:rosdianalitbang03@gmail.com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yperlink" Target="http://www.kemendikbud.go.id" TargetMode="External"/><Relationship Id="rId10" Type="http://schemas.openxmlformats.org/officeDocument/2006/relationships/hyperlink" Target="http://kkbi.web.id/" TargetMode="External"/><Relationship Id="rId11" Type="http://schemas.openxmlformats.org/officeDocument/2006/relationships/image" Target="media/image2.jpg"/><Relationship Id="rId12" Type="http://schemas.openxmlformats.org/officeDocument/2006/relationships/hyperlink" Target="http://www.sajip.co.za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